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NAGYVÁRI DÁVID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nagyvari.david@gmail.com</w:t>
            </w:r>
            <w:r w:rsidRPr="001067CD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Jeney László Botond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BCE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budapesti repülőtér vonzásásának gazdaságföldrajzi összefüggései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repülőtér, vonzáskörzet, térszerkezet, telephelyválasztás, policentrikus modell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repülőtér eltérő gazdaságfejlesztő hatást gyakorol a vonzáskörzetére. Jelen TDK-dolgozat elsődlegesen arra a kérdésre keresi a választ, hogy kirajzolódnak–e térségspecifikus gazdaságföldrajzi összefüggések a budapesti repülőtér és az egyes térségek egymás közötti vonzásában. Ennek megválaszolásához először is elengedhetetlen egy repülőtér területi vonzásának értelmezése a kapcsolódó tematikus szakirodalmi forrásokban előforduló elméletek és modellek alapján. A Magyarországon belüli gazdaságföldrajzi összefüggések megismeréséhez érdemes a repülőtér vonzását feltérképezni, hogy eltérő–e a vonzási kapcsolat a budapesti repülőtér, avagy áttételesen fővárosunk és az országunk egyes járásai között. Végül további alkérdésként merül fel, hogy a repülőtér és a térségek között számított „elméleti” vonzerő a valóságban képes–e az adott ország gazdasági fejlődését előmozdítani?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Használt kutatási módszertanom a Huff-modell térbeli analízise, amelyet leggyakrabban kereskedelmi üzletek gravitációs vonzáskörzetszámítására használnak. Az USA-ban a modell repülőtér vonzáskörzetszámításokban is előfordul, innen inspirálódva szerettem volna magyar viszonylatba átültetni a vizsgálatot, egy eddig érintetlen területet keresve. Így ezen új módszerrel vizsgáltam meg Magyarország térszerkezeti egyenlőtlenségének problémáját. A Huff-modell által használt mutatók átalakításával létrehoztam egy saját képletet, amelyet Magyarország 174 járására számítottam ki, ezzel megkapva eredményül, hogy fővárosunk mekkora vonzást gyakorol egyes járásokra a ferihegyi repülőtéren keresztül.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Elért saját eredményeim, amelyek a Huff-modelles vizsgálatomból származnak, négy különböző területen hasznosíthatóak: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Magyarország térszerkezetének egyenlőtlenségeinek elemzése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2. Turizmusmarketing: Számolási eredményeim rávilágítanak arra, hogy mekkora az igény egyes járásokban a légi utazásra, így térképem felhasználható a turizmusmarketing által használt eszközök optimalizálására.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3. Policentrikus modell: Olyan járásokat azonosítottam, melyek vonzása pozitív irányban eltér a környezetükben található járásokétól, ezeket szigetszerű központnak neveztem el. A szigetszerű központokban rejlő lehetőségek kiaknázásával, megalkottam egy policentrikus országmodellt.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4. Nagyvállalatoknak a telephelyválasztása: Végül elméleti eredményeimet összevetettem a repülőtérnek beszállító legnagyobb vállalatok gyakorlati elhelyezkedésével. Kialakított regressziós ábrám elősegíti ezen vállalatok optimális telephelyválasztását.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529158">
    <w:multiLevelType w:val="hybridMultilevel"/>
    <w:lvl w:ilvl="0" w:tplc="634048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529158">
    <w:abstractNumId w:val="735291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62568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