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adamattila0626@gmail.com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 Zalán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fogyasztók boltválasztási attitűdjei az élelmiszer kiskereskedelemben – A Lidl, mint piacvezető kiskereskedelmi egység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 kiskereskedelem; fogyasztói trendek; döntési tényezők; diszkont; vásárlási trendek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mélyebben vizsgálom a fogyasztói viselkedést és a bolt választást befolyásoló tényezőket a magyar élelmiszer kiskereskedelemben. Kutatásom célja, hogy kiderítsem a szakirodalom alapján fontosnak ítélt döntést befolyásoló tényezők közül melyek azok, amelyek fogyasztók szempontjából meghatározók a bolt választásban. Valamint, azt szeretném feltárni, hogy melyek azok a tényezők, amik a Lidl üzletláncot leginkább megkülönböztetik a versenytársaitól. A szakirodalmi áttekintés elsőkörben betekintést ad a Lidl globális és hazai stratégiai elemeire, majd bemutatja az élelmiszer kiskereskedelem hazai helyzetének alakulását az elmúlt 10 évben egy piackutatáson keresztül. Végül bemutatom a vásárlók bolt választási szokásait a racionális és emocionális tényezők feltárásával.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kérdőíves módszert választottam, amely lehetővé tette a kvantitatív adatok gyűjtését és széleskörű válaszadó elérését. A kérdőívet 268 kitöltőnél zártam le, ami a statisztikai elemzésem alapjául szolgált. A kutatás fókuszában a vásárlók bolt választási preferenciái, döntésüket befolyásoló tényezők rangsorolása és Lidl iránti fogyasztói attitűdők álltak.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eredmények összegzéseként megállapítható, hogy hazánkban a diszkontok dominálnak a fogyasztói preferenciákban. Ezt a trendet az erős ár-érzékenység vezérli, ami a fogyasztói döntések legfontosabb mozgatórugója. A termékek minősége, valamint a gyors és hatékony bevásárlás lehetősége számított a legmeghatározóbbnak az ár-érték arány után. Az árban, valamint a frissesség és minőség terén is jelentősen jobbnak ítélték meg a Lidl-t versenytársainál a válaszadók, ami előnyt biztosít az üzletláncnak, azonban - a gyors bevásárlást befolyásoló - elhelyezkedés gyakran más boltok választására sarkallja a vásárlókat. A Lidl kiemelkedően teljesít a fenntarthatóság, valamint a mobil applikációs lehetőségek terén is, ezzel is jelentősen diverzifikálja magát versenytársaitól. A Lidl és a többi élelmiszer-kiskereskedelmi lánc számára elengedhetetlen, hogy a vásárlói élmény javításába, a környezettudatos termékválaszték bővítésébe, az egyedi értékajánlatok erősítésébe és a technológiai innovációkba fektessenek, miközben fokozott figyelmet fordítanak a fogyasztói visszajelzésekre és változó igényekre.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79225">
    <w:multiLevelType w:val="hybridMultilevel"/>
    <w:lvl w:ilvl="0" w:tplc="96064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79225">
    <w:abstractNumId w:val="14979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57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