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PEIDL PATRÍCIA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peidlpatricia@gmail.com</w:t>
            </w:r>
            <w:r w:rsidRPr="001067CD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Beke Diána Dóra</w:t>
            </w:r>
          </w:p>
          <w:p w:rsidR="00DB4822" w:rsidRDefault="00DB4822" w:rsidP="00BA6BAF">
            <w:pPr>
              <w:pStyle w:val="Konzulensektitulus"/>
            </w:pPr>
            <w:r w:rsidRPr="00DB4822">
              <w:t>doktorandusz,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Hogyan dolgozunk mi, ők és a többiek? – Avagy a home office kihívásai generációs perspektívából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generációk; home office; otthoni munkavégzés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otthoni munkavégzés több mint 4 évvel ezelőtt, a COVID-19 járvány következtében terjedt el Magyarországon, napjainkra azonban mindennapossá vált. Ez a kutatás azt vizsgálja, hogyan alkalmazkodnak az egyes generációk (X-, Y- és Z generáció) a home office kihívásaihoz. Jelen értekezésben generációs különbségek feltárását tűztem ki célul az otthoni munkavégzés kontextusában, ahol a hangsúlyt a home office preferenciájára, a munka-magánélet egyensúly megteremtésének nehézségére, illetve a technológiai nyitottságra fektettem. Primer kutatásom során kvantitatív online kérdőíves felmérést végeztem, mellyel 205 munkavállalót sikerült elérnem különböző életkori csoportokból. Az általuk adott válaszokat vizsgáltam, és azokból vontam le következtetéseket. A kérdőív előtt három hipotézist állítottam fel. Az egyik hipotézisemet megerősítettem, a másik kettőt azonban az adatok elemzése után elvetettem. Statisztikai módszerekkel (ANOVA, kereszttábla-elemzés, khí-négyzet teszt) kimutattam, hogy a fiatalabb (Y és Z) generációk nyitottabbak a jövőben a teljes otthoni munkavégzésre. Az eredmények alapján az X generáció érzékeli a legnagyobb terheltséget a home office során, ebből adódóan ők a legkevésbé elégedettek a munkájuk és magánéletük közötti egyensúllyal. A fókuszt legnehezebben a Z generáció tartja fent az otthoni munka során. Ők igénylik azonban leginkább a személyes találkozókat, ugyanis az online kommunikáció során gyakrabban kerülnek félreértésekbe. A tanulmány eredményei mellett a kutatás korlátjaira és a jövőbeni kutatásokra vonatkozó javaslatokra is kitérek.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664044">
    <w:multiLevelType w:val="hybridMultilevel"/>
    <w:lvl w:ilvl="0" w:tplc="167781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664044">
    <w:abstractNumId w:val="166640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87054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