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BANAI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gellert.banai01@gmail.com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Rácz Olivér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Családi Otthonteremtési Kedvezmény (CSOK) hatása a magyar termékenységi rátára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demográfia; fertilitás; CSOK;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tartósan alacsony termékenységi ráta egyre növekvő társadalmi és gazdasági kihívás a fejlett országokban. Kutatásomban a 2015-ben Magyarországon bevezetett Családi Otthonteremtési Kedvezménynek (CSOK) a teljes termékenységi arányszámra gyakorolt hatását identifikálom szintetikus kontroll módszerével. Kutatásom legfőbb újdonsága mind a magyar, mind a nemzetközi szakirodalom számára, hogy egy a gyermekvállalást indirekten ösztönző politika hatásait elemzem. Eredményeim szerint a CSOK-nak van hatása a magyar teljes termékenységi arányszám emelkedésére, s bevezetést követően a teljes termékenységi ráta 7 év alatt több, mint 10 százalékkal lett magasabb a szintetikus kontrollnál. Ezt az emelkedést a CSOK bevezetésén kívül okozhatták a 2011-től bevezetett egyéb gyermekvállalást ösztönző intézkedések is, továbbá a kimutatott hatás a 2008-as pénzügyi válságot követő termékenység visszaesés kompenzációjának is betudható. Eredményeim ezen korlátozó tényezők figyelembevételével is robusztusnak tekinthetők.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40050">
    <w:multiLevelType w:val="hybridMultilevel"/>
    <w:lvl w:ilvl="0" w:tplc="58470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40050">
    <w:abstractNumId w:val="31640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218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