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BICZÓ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biczodani.2003@gmail.com</w:t>
            </w:r>
            <w:r w:rsidRPr="001067CD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CSATÓ MARGARÉTA DÓRA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margareta.csato@gmail.com</w:t>
            </w:r>
            <w:bookmarkStart w:id="1" w:name="_GoBack"/>
            <w:bookmarkEnd w:id="1"/>
            <w:r w:rsidRPr="001067CD">
              <w:br/>
            </w:r>
            <w:r w:rsidR="00C275A3">
              <w:t>Alkalmazott közgazdaságtan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 Budapesti Corvinus Egyetem
Adatelemzés és Informatika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Utasforgalmi robbanás? – Az ország- és vármegyebérletek bevezetésének valódi hatása az utasforgalomra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vasút; szimuláció; intézkedés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a 2023 májusában bevezetett ország- és vármegyebérletek hatását vizsgáljuk a vasúti utasforgalomra Magyarországon, amelyre a magyar állam 6 milliárd forint támogatást különített el. Első körben azt állapítjuk meg, hogy okozott-e az új bérletrendszer keresleti többletet és ha igen, pontosan mekkorát. Ennek érdekében először nemzetközi viszonylatban megvizsgáljuk, hogy milyen hatást gyakoroltak a hasonló, újonnan bevezetett, a korábbinál olcsóbb tarifarendszerek, ezt követően pedig a MÁV-START Zrt. adatai szerint, többek között szimulált kontroll felhasználásával megbecsüljük, hogy a Magyarországon bevezetett ország- és vármegyebérletek önmagában vett hatása pontosan mekkora. Eredményeink azért kiemelten relevánsak, mivel a MÁV-START Zrt. nem közölt konkrét számokat arról, hogy az ország- és vármegyebérletek bevezetése hány új utast és utazást eredményezett a vasútvonalakon. Elemzésünkben azt találtuk, hogy az állami vasúttársaság közleményeiben szereplő 52 milliós utasforgalom-növekedésből számításaink szerint 29 millió tudható be az új bérletrendszer okozta kereslet-változásnak.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07337">
    <w:multiLevelType w:val="hybridMultilevel"/>
    <w:lvl w:ilvl="0" w:tplc="30965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07337">
    <w:abstractNumId w:val="116073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669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