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hunor.kelemen98@gmail.com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Kökény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Budapesti Corvinus Egyetem. Fenntartható Fejlődés Intézet, Turizmus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országgyűlési választások hatása a Varsói Értéktőzsdére, 2011–2023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eseményelemzés; választások; tőzsde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lengyelországi országgyűlési választások Varsói Értéktőzsde kiemelt részvényárfolyamainak alakulására gyakorolt hatását vizsgálja 2011-től 2023-ig. A négyévente megrendezett országgyűlési választások jelentős változásokat hozhatnak az ország helyzetében, a kormány politikájában és a gazdasági környezetben, amelyek hatással bírhatnak a tőzsdén jegyzett legnagyobb vállalatok teljesítményére. A választásoknak csak akkor van hatása a piacra, ha a befektetői várakozásokkal nem megegyező eredmény születik, azaz meglepetést okoz. Az így létrejövő információs aszimmetria jelentős volatilitást és magas abnormális hozamokat okozhat a piacon. Azonban a lengyel parlamenti választások körüli várakozások egyre inkább egybeestek az eredményekkel, így a meglepetésszerűséggel az abnormális hozamok is elmaradtak. Az eredmények láttán kijelenthetjük, hogy a választások tényének lényegében nincs hatása a tőzsde egészére, de szignifikáns abnormális hozammal járhat bizonyos állami vállalatok részvények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07721">
    <w:multiLevelType w:val="hybridMultilevel"/>
    <w:lvl w:ilvl="0" w:tplc="89551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07721">
    <w:abstractNumId w:val="75707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008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