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BÉRCHEGYI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berchegyi7@gmail.com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Trump Reloaded: Zöld és Barna Energiaindexek Reakciója egy Új Klímapolitikai Korszakra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Klímapolitika; Energiaindexek; Eseménytanulmány; Fosszilis tüzelőanyagok; Piaci reakció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Donald Trump 2024-es újraválasztása, amelyet fosszilis tüzelőanyagokat támogató álláspontja kísért, átalakította az Egyesült Államok klímapolitikájával kapcsolatos piaci várakozásokat. A 2016-os választások során tapasztalt változásokra építve eseménytanulmányunk a zöld és barna energia részvényindexek reakcióit elemzi. Megfigyeltük, hogy Trump győzelme a barna energiaindexek emelkedéséhez és a zöld energiaindexek csökkenéséhez vezetett, miközben ezek különbsége közel megduplázódott a 2016-os értékekhez képest. Az eredmények azt mutatják, hogy a választási napon azonnali, koncentrált piaci válasz jelentkezett, amely összhangban áll a klímaérzékeny szektorokra vonatkozó gazdasági várakozásokkal.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39974">
    <w:multiLevelType w:val="hybridMultilevel"/>
    <w:lvl w:ilvl="0" w:tplc="75588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39974">
    <w:abstractNumId w:val="11139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20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