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DONG THI THANH NHAN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nhan.dong@stud.uni-corvinus.hu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Xia Dehua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fintech kapcsolatának feltárása a Google kereső segítségével és a banki stabilitás: bizonyítékok Vietnamból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Bankstabilitás, Fintech, Vietnam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fintech és a bankok – köztük a fejlődő országok – közötti kapcsolatáról folyó globális vita miatt ez a tanulmány ezt a kapcsolatot Vietnam, egy feltörekvő ország esetében kívánja megvizsgálni. A 2012 és 2023 közötti időszakban 27 vietnami kereskedelmi bankból álló minta felhasználásával a vietnami bankszektorra szabott fintech indexet állítunk össze a Google Trends adatai alapján. Ez az index a fintech elterjedésének jelentős növekedését mutatja a vietnami bankszektoron belül a vizsgált időszakban. Empirikus elemzésünk jelentős fordított U-alakú kapcsolatot mutat be a fintech fejlődése és a banki stabilitás között. Mérsékelt szinten a fintech bevezetése pozitívan járul hozzá a banki stabilitáshoz; amikor azonban a fintech bevezetése kiterjedtté válik, az olyan kockázatokat rejt magában, amelyek ellensúlyozhatják ezeket a stabilitási előnyöket. Ez a tanulmány fontos betekintést nyújt a banki vezetők, befektetők és döntéshozók számára, akik a fintech integrációt a fenntartható banki stabilitás érdekében optimalizálni kívánják.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69324">
    <w:multiLevelType w:val="hybridMultilevel"/>
    <w:lvl w:ilvl="0" w:tplc="86120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69324">
    <w:abstractNumId w:val="902693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345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