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QUANG MINH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minh.nguyen2@stud.uni-corvinus.hu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 Xinglin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biológiai sokféleség kockázatának a cég teljesítményére gyakorolt ​​hatásának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Biodiverzitás-tudatosság, biodiverzitási kockázatok, vállalati teljesítmény, átmeneti kockázat, fizikai kockázat.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azt vizsgálja, hogy a biológiai sokféleséggel kapcsolatos tudatosság és a biodiverzitás kockázata hogyan befolyásolja a tőzsdén jegyzett társaságok pénzügyi teljesítményét az Egyesült Államokban 2002 és 2023 között. Megvizsgáljuk a hangulatvezérelt és szabályozási kockázatok hatását a vállalat eszközeinek megtérülésére a biológiai sokféleségre gyakorolt fix hatású regresszió segítségével. kapcsolódó közzétételek Giglio (2024) szövegelemzéséből a 10-K jelentéseket. Az eredmények azt mutatják, hogy a biológiai sokféleséggel kapcsolatos tudatosság nem állt szoros kapcsolatban a vállalat teljesítményével, de 2020 után pozitív korrelációt mutatott a rövid távú teljesítménnyel. A biológiai sokféleséggel kapcsolatos szabályozási kockázati kitettség negatívan befolyásolja a rövid távú teljesítményt, jelezve, hogy a megfelelés azonnali költségét jelenti. A 2020-at követő eredmények azonban a szabályozás hatásának optimista változására utalnak, amelyhez a cégek alkalmazkodtak, ami arra utal, hogy a cégek alkalmazkodtak, és potenciálisan versenyelőnyként hasznosítják a megfelelést. Végül a biológiai sokféleséggel kapcsolatos kockázatoknak nem volt előrejelző ereje 2020 előtt, de azt követően pozitív korrelációba kerültek a cég teljesítményével. Ez azt tükrözheti, hogy a befektetők egyre inkább megjutalmazzák azokat a cégeket, amelyek azonosítják és kezelik környezeti hatásukat. Ezek az eredmények azt sugallják, hogy azok a vállalatok, amelyek a biodiverzitás szempontjait beépítik stratégiáikba, amelyek összekapcsolják a környezeti felelősséget a pénzügyi rugalmassággal, profitálhatnak abból, ha az érdekelt felek fokozott figyelmet fordítanak a biológiai sokféleségre.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43151">
    <w:multiLevelType w:val="hybridMultilevel"/>
    <w:lvl w:ilvl="0" w:tplc="99499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43151">
    <w:abstractNumId w:val="62143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306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