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SZÉKELY ANNA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annaszkely0@gmail.com</w:t>
            </w:r>
            <w:r w:rsidRPr="001067CD">
              <w:rPr>
                <w:i/>
              </w:rPr>
              <w:br/>
            </w:r>
            <w:r w:rsidR="00A96AEC">
              <w:t>Nemzetközi gazdálkodás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Gazdálkodástudományi TDK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Balázs Ákos Miklós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segédmunkatárs,  MTA KRTK
Közgazdaságtudományi Intézet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Csurgó Bernadett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főmunkatárs,  HUN-REN Társadalomtudományi Kutatóközpont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importált elit – Az előre eltervezett dzsentrifikáció hatásai egy vallási közösség életére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vidéki dzsentrifikáció; közösségfejlesztés; családpasztoráció; felülről szerveződő stratégiák; beágyazódás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dolgozatban a vidéki dzsentrifikáció, valamint a különböző irányból érkező fejlesztési stratégiák hatásai és eredményei kerülnek elemzésre, egy erdélyi település római katolikus közösségének példáján keresztül szemléltetve. A tanulmány alapját nyolc félig struktúrált mélyinterjú biztosítja, amelyek a gyülekezet plébánosával, a tősgyökeres, régi lakókkal, az elmúlt húsz év betelepülőivel (mindhárom beköltözési hullámot reprezentálva) és egy, a közösségben több éve önkéntes alapon közösségfejlesztő munkát végző budapesti közgazdásszal készültek. Az interjú során feltett kérdések legfőképp arra a családpasztorációs programra irányultak, amely eredményeképp húsz értelmiségi keresztény család költözhetett a templom közvetlen szomszédságába, vállalva a helyi közösségi élet felpezsdítését és fejlesztését. Az interjúkban megjelenő különböző szemszögek fényt deríthetnek a hipotézis érvényességére, amely értelmében a felülről szerveződő közösség- és vidékfejlesztési stratégiák esetén az előnyös kimenetel kizárólag a mély beágyazódás megvalósulásával jöhet létre, és válhat hosszútávon is fenntarthatóvá. Mivel az integrációs folyamat jelenleg is zajlik, a helyszínen végbemenő stratégia sikerességét a közösségre való hatását illetően egyelőre nem lehet egyértelműen megítélni. Azonban további kérdések is felmerülhetnek a helyi közösség jövőjével kapcsolatban, legfőképpen az, hogy az elkövetkezőkben az elmúlt tizenöt év során elindult folyamatok eredményeképp végül megszülethet-e az egységes helyi identitás.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7870572">
    <w:multiLevelType w:val="hybridMultilevel"/>
    <w:lvl w:ilvl="0" w:tplc="260627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7870572">
    <w:abstractNumId w:val="7787057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2180291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