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HALDA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haldamelinda@gmail.com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Cserdi Zsófia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Immerzív szállodai élmény már a foglalás előtt – A virtuális valóság foglalási döntésre és vendégélményre való hatása a digitális utazók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 valóság, digitális utazó, foglalási döntés, vendégélmény, immerzív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folyamatosan fejlődő digitalizáció kiemelkedő hatást gyakorol a turizmusra (Michalkó, 2023), mely által egy új turista típus, a digitális utazó is megjelent. Az új utazótípus igényeinek és elvárásainak változása következtében a szálláshelyeknek különböző digitalizált megoldásokat kell alkalmazniuk, amelyek már a turisztikai élmény szervezési fázisában is képesek megjelenni (Lukács et al., 2022). Az egyik ilyen innovatív technológia a virtuális valóság (virtual reality = VR), amely biztosítja a lehetőséget a digitális utazók számára, hogy még a foglalás előtt részletesen megismerjék a szállodát, illetve annak kínált szolgáltatásait (Bilgihan &amp; Ricci, 2023).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VR technológia szállodaiparban való felhasználását vizsgálom, fókuszálva annak a foglalási szándékra, illetve a digitális utazók által elképzelt szállodai élményre való hatására. Az új utazótípus utazási szokásait, azon belül a foglalási folyamataikat, átélt élményeiket és a VR-al kapcsolatos attitűdjeiket kvalitatív mélyinterjús módszerrel tártam fel, projektív technikákkal kiegészítve. Az alanyokat két csoportra bontva különböztettem meg, akik korábban már használtak VR-t, illetve akik még nem. A VR alkalmazásának életszerű vizsgálata érdekében a mélyinterjúkat használhatósági teszttel egészítettem ki, így megvizsgálhattam, hogy az utazók miképp vélekednek a technológia ezen célra való felhasználásáról, illetve használatának nehézségi szintjéről. Kutatásommal ezen kutatási kérdésekre adok választ: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K1. A turisztikai élmény egyes fázisaiban a digitális utazók milyen módon veszik igénybe a digitalizált turizmus adta lehetőségeket?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K2. A virtuális valóság alkalmazása hatással van a szállodákba látogató digitális utazók foglalási szándékára?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K3. A virtuális valóság alkalmazása eltérő hatást gyakorol a VR technológiát korábban már használó, illetve nem használó digitális utazók foglalási szándékára?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K4. A virtuális valóság hatással van a digitális utazók által elképzelt szállodai élményre?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alapján, a VR technológia szállodaiparban való alkalmazása számos előnnyel bír a digitális utazók tekintetében. Többek között elmondható, hogy hatással van a foglalási döntéseikre, azonban különbség figyelhető meg a két csoport foglalási szándékára gyakorolt hatása között. A szálloda által kínált szolgáltatások virtuális valóság általi előzetes megismerése viszont kiemelkedő hatással van a digitális utazók által elképzelt szállodai élményre, valamint növelheti a szolgáltatásokat igénybe vevők számát.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55738">
    <w:multiLevelType w:val="hybridMultilevel"/>
    <w:lvl w:ilvl="0" w:tplc="21813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55738">
    <w:abstractNumId w:val="77355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200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