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VOLFORD ANITA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anita.volford@stud.uni-corvinus.hu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Csordás Tamás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FMCG AI módra – Fogyasztói reakciók a mesterséges intelligenciával készített gyorsan forgó fogyasztási cikkekre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marketing; innováció; fogyasztói percepció; új technológia megítélése; termékfejlesztés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közelmúltban egyre több mesterséges intelligencia (AI) bevonásával készült FMCG termék jelent meg mind a magyar, mind a nemzetközi piacon. A vállalati gyakorlat azonban még nem kiforrott az AI technológia termékfejlesztésbe való implementálására. A dolgozatomban a magyar fogyasztók AI-val készült termékekre adott reakcióit vizsgálom. Ennek megértéséhez feltárom, hogy milyen szempontok játszanak szerepet ezen termékek megítélésében. Továbbá, hogy milyen tényezők befolyásolják a termék kipróbálását. Végezetül a termék megítélését hogyan befolyásolja az innovációkkal, illetve a mesterséges intelligenciával készített termékekkel (MIKT) szembeni nyitottság? A kutatási kérdések megválaszolásához fókuszcsoportos módszertant választottam. A kutatás részét képezte a magyar piacon jelenleg elérhető két AI termék tesztje is (energiaital és dezodor). Az alanyok kiválasztása önkényes módon történt, fiatalokat vontam be (20-28 éves korosztályt) vegyesen nőket és férfiakat. A csoportokat a fogyasztók innovációkhoz, valamint az MIKT-hoz való hozzáállása alapján alkottam meg, öt fókuszcsoportos beszélgetést szerveztem, összesen 30 fő bevonásával. A megkérdezettek eltérő reakciókkal bírtak ezen termékekre. Az alanyok szkeptikusak voltak az AI bevonásával szemben, mivel bizonytalanok voltak abban, hogy a technológia hogyan képes emberi érzékszervekre épülő termékek fejlesztésében részt venni. Továbbá a megkérdezettek percepciójára nagy befolyással voltak az egyén korábbi tapasztalatai és az AI-hoz kötődő elvárásai. Az alanyok AI-val kapcsolatos asszociációik köszöntek vissza a vizsgált termékek értékelésekor. Egyedit vártak az AI tervezéstől, azonban közben tisztában voltak vele, hogy az AI csak a tömegigények kielégítésére képes. Ez egyfajta ellentmondáshoz vezetett a megkérdezettek esetében, mely a vizsgált termékek megítélésére jelentős hatással bírt. A kíváncsiság nagy szerepet játszott a kipróbálásban, azonban a termékekkel kapcsolatos észlelt személyes és információs kockázat a kipróbálási szándékot csökkentette a megkérdezettek körében. A relatív előny felismerésének hiánya is a termékek elutasításához vezetett. A vizsgált termékek megítélésében nagy szerepet kapott az, hogy az AI-t mennyire vonták be a termékfejlesztésbe. Azonban az innovációval és az MIKT-val kapcsolatos attitűd nem bizonyult meghatározónak. A kutatás konklúziói az FMCG gyártók számára tanulságosak lehetnek, melyek felhasználásával az AI-val készített termékeik népszerűségét növelhetik.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02661">
    <w:multiLevelType w:val="hybridMultilevel"/>
    <w:lvl w:ilvl="0" w:tplc="59648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02661">
    <w:abstractNumId w:val="894026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0123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