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VIKÁR MÍRA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vikar.mira@gmail.com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Pigniczkiné dr. Rigó Adrien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gyermekvállalási szándék pszichoszociális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Gyermekvállalási szándék, pszichoszociális tényezők, akadályozó és segítő tényezők, alapvető pszichológiai szükségletek, várandósság alatti testi változásokkal kapcsolatos attitűd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gyermekvállalás ideje számos országban későbbre tolódott, aminek az egyénre és a társadalomra nézve negatív következményei vannak. Az elmúlt években több családpolitikai intézkedés történt, ami a gyermekvállalási szándék emelkedését célozta, úgy tűnik kevesebb sikerrel. Ennek hátterében az is állhat, hogy a vizsgálatok hiányában nem értjük pontosan, hogy mi nehezíti, s mi támogatja a mai fiatalok körében a gyermekvállalást. A kutatásban célom volt a gyermekvállalással kapcsolatos észlelt akadályozó és segítő tényezők, az alapvető pszichológiai szükségletek és a várandósság alatti testi változásokkal kapcsolatos attitűd gyermekvállalási szándékkal való kapcsolatát megvizsgálni.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adatgyűjtés során online kérdőív segítségével, kényelmi mintavétellel és hólabda módszerrel dolgoztunk. A kutatásban 836 18-40 év közötti, gyermekkel nem rendelkező felnőtt adatait elemeztem, melyből 574 fő (68,7%) nő és 254 fő (30,4%) férfi. A kérdőívcsomagban validált teszt és a kutatócsoportunk által szerkesztett kérdőívek szerepeltek.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szerint a vizsgált minta 79%-a szeretne gyermeket vállalni. Az általunk szerkesztett gyermekvállalással kapcsolatos észlelt akadályozó és segítő tényezők kérdőíven végzett feltáró faktorelemzés alapján egy háromfaktoros struktúra volt azonosítható: Egyéni-társas, Társadalmi és Makrotársadalmi tényezők. Az életkor, a családi állapot és a reproduktív egészségi állapot kontrollálása mellett a gyermekvállalás fontosságának szignifikáns magyarázó változója volt a kompetencia, a Társadalmi akadályozó tényezők és az Egyéni-társas segítő tényezők mindkét nem esetében, valamint a Makrotársadalmi akadályozó tényezők, a Társadalmi segítő tényezők és a várandósság alatti testi változásokkal kapcsolatos attitűd a nők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 szakirodalommal összhangban megerősítik, hogy az Egyéni-társas és Társadalmi tényezők ‒ mint az egyéni magabiztosság, az informáltság, a megfelelő társas háló és a gyermekellátó intézményrendszerekhez való hozzáférés ‒ bizonyultak a legfontosabbnak a gyermekvállalási szándék szempontjából. A későbbi kutatásokban érdemes lenne longitudinális és kvalitatív módszertannal is dolgozni, illetve az általunk szerkesztett kérdőívek pszichometriai elemzését folytatni. A kutatás felhívja a figyelmet a termékenykorú, gyermekvállalás előtt álló fiataloknak szóló specifikus programok kidolgozásának szükségességére, és a társas-társadalmi háló megerősítésére.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97601">
    <w:multiLevelType w:val="hybridMultilevel"/>
    <w:lvl w:ilvl="0" w:tplc="84082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97601">
    <w:abstractNumId w:val="52197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443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