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ZITA CSENGE MESKÓ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meskozita@gmail.com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Patrícia Gerván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Exploration of the Underlying Biological and Environmental Factors Influencing Impulse Control in Adolescence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41415">
    <w:multiLevelType w:val="hybridMultilevel"/>
    <w:lvl w:ilvl="0" w:tplc="40133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41415">
    <w:abstractNumId w:val="16241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373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