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zita1231@gmail.com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Hann Flóra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Pesthy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Assistent research fellow,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Predictive processing on autism spectrum with uncertain context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87985">
    <w:multiLevelType w:val="hybridMultilevel"/>
    <w:lvl w:ilvl="0" w:tplc="92363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87985">
    <w:abstractNumId w:val="10887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838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