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ADORJÁNI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adorjanisara@gmail.com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Zsolt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Kontinuitás alapú és személyközpontú intervenciók hatékonysága az alkoholhasználati zavar stigmatizációjának csökkentésében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stigma; stigmacsökkentés; AUD; kontinuum modell; személyközpontúság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alkoholhasználati zavar (AUD) a depressziós és szorongásos zavarok után Magyarországon a második leggyakoribb mentális zavar, gyakorisága ellenére mégis nagyobb megbélyegzésnek, stigmának van kitéve az előbb említett mentális zavarokhoz képest. Az AUD stigmatizációjának számos hátránya van, köztük a nagymértékű társadalmi elutasítottság és a segítségkérés hátráltatása vagy megakadályozása. Stigmacsökkentő intervenciók alapjául szolgálhat a személyközpontú megközelítés, amely kiemeli, hogy egy egyén több, mint a betegsége, valamint a kontinuum-modell, ami adott betegség, mentális zavar tüneteit egy kontinuumon elhelyezve a „mi” és az „ők” közti szakadékot próbálja enyhíteni. Egy kérdőíves kutatásban az AUD stigmatizációjának csökkentési lehetőségeinek vizsgálatára került sor a kontinuum modellre és személyközpontúságra alapozott intervenció mentén. A kutatás során 54 résztvevő töltött ki egy kérdőívet, amely az AUD stigmatizációját mérte. Az intervenciós csoport megkapta 4 plakát egyikét, amelyek személyközpontú, illetve kontinuum modell szerint megalkotott üzeneteket tartalmaztak egy férfi vagy női kéz grafikájával kísérve. A 4 intervenciós csoport és a kontroll csoport AUD-vel szemben tanúsított stigmájában kvantitatív elemzés nem mutatott szignifikáns különbséget a csoportok között. A kvalitatív elemzés eredményei a személyközpontúság mellett szólnak, ugyanakkor az üzenetmegfogalmazás szerepére is felhívják a figyelmet.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80249">
    <w:multiLevelType w:val="hybridMultilevel"/>
    <w:lvl w:ilvl="0" w:tplc="265573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80249">
    <w:abstractNumId w:val="938802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824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