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JANKU FLÓRA BERENIKÉ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flora.janku@gmail.com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menstruációs ciklus és hormonális fogamzásgátlás szerepe a fiziológiai arousal érzékelésében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koffein; arousal; hormonális változások; pszichofiziológia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 és hipotézisek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koffein a legelterjedtebben fogyasztott stimuláns, mégis keveset tudunk arról, hogy arousal-növelő hatását befolyásolják-e a női menstruációs ciklus szakaszai, vagy a hormonális fogamzásgátlás használata.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vártam, hogy a hormonális fogamzásgátlást használó csoportban kisebb mértékben emelkedik a fiziológiai arousal a természetes ciklussal élő csoporthoz képest, amit szubjektíve is így észlelnek a résztvevők. Illetve arra számítottam, hogy a menstruációs ciklus aktuális szakasza is hat az arousal észlelésére és kialakulására.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randomizált, duplavak kísérletben természetes ciklussal élő és hormonális fogamzásgátlást használó (N = 241) nők arousal-jét koffein vagy placebo kapszulával manipuláltuk, majd 30 perccel később elvégeztek egy 15 perces figyelmi feladatot. Három ponton (baseline, figyelmi feladat előtt és után) mértük szubjektív arousal-jüket a Positive and Negative Affect Scale megfelelő tételeivel, két ponton (baseline, feladat előtt) mértük elektrodermális aktivitásukat, melyből a fiziológiai arousal-re következtettünk.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szubjektív arousal a feladat előtt mindkét kísérleti feltételben és fogamzásgátlási csoportban szignifikánsan nőtt (β = 0,24; SE = 0,06; p &lt; 0,001; 95%CI [0,13; 0,35]), a placebo feltételben pedig a feladat után magasabb maradt, mint a nagy átlag (β = 0,17; SE = 0,06; p = 0,002; 95%CI [0,06; 0,29]). A fogamzásgátlási státusz és a kísérleti feltétel mentén nem mutatkozott különbség. Az EDA görbe alatti területe a placebo feltételben szereplő, hormonális fogamzásgátlást alkalmazó csoportban szignifikánsan magasabb volt a koffein feltételben szereplő, hormonális fogamzásgátlást használó csoporthoz képest (β = 0,40; SE = 0,2; p = 0,04; 95%CI [0,00; 0,80]). A menstruációs ciklus szakaszai nem gyakoroltak hatást egyik kimeneti változóra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Diszkusszió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nem találtam empirikus bizonyítékot arra vonatkozóan, hogy a hormonális jellemzők befolyásolnák a koffein arousal-növelő hatását, vagy az arousal észlelését. Ez az eredmény jelentősen javíthatja a nők farmakokinetikai vizsgálatokban való részvételének arányát, egyúttal növelheti a tudást a koffein hatásairól a női szervezetben.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00092">
    <w:multiLevelType w:val="hybridMultilevel"/>
    <w:lvl w:ilvl="0" w:tplc="52175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00092">
    <w:abstractNumId w:val="19900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988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