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ILLYÉS GYÖRFI BARBARA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illyesbarbi@gmail.com</w:t>
            </w:r>
            <w:r w:rsidRPr="001067CD">
              <w:rPr>
                <w:i/>
              </w:rPr>
              <w:br/>
            </w:r>
            <w:r w:rsidR="00A96AEC">
              <w:t>Emberi erőforrás tanácsadó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Honbolygó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rekeszizom légzés hatása a figyelem fenntartási kapacitásra, stresszkezelésre és általános jóllétre egészséges felnőtt populációban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meditáció, mindfulness, tréning, stressz, figyelem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meditáció bizonyos formái, többek között a légzési tréning is, pozitív kapcsolatot mutat a mindfulness komponenseivel, mint az érzelmi stabilitás, tudatos jelenlét, figyelem fenntartásának képességével, elkalandozásról való leválasztás (Ma et al., 2017b), a stressz, szorongásos tünetek és depresszió csökkenésével (Creswell &amp; Lindsay, 2014), illetve hozzájárulhat az általános jólléti állapothoz is (Sharma, 2015). Jelen kutatásban egy sajátos, erre a célra kidolgozott rekeszizom légzés tréning hatásait vizsgáltam egészséges felnőtt populációban, melynek idői lefutása 10 nap volt. Méréseinket 6 kérdőívvel és egy kognitív feladattal folytattuk. Jelen tanulmányban az említett konstruktumok összevetett vizsgálata a cél, kapcsolatot teremtve a potenciális jótékony hatások között. A kutatás célja, hogy megvizsgálja egészséges felnőtt populációban a kontrollálatlan környezetben történő, rövid távú rekeszizom légzés hatásait a figyelemre, a stresszkezelésre és az általános jóllétre, ugyanis a technika egy potenciális terápiás lehetőséget biztosít szoció-ökonómiai státusztól függetlenül, mellékhatásoktól mentesen. Az eredmények mutatnak szignifikanciát, a depresszió mutatójának csökkenesében, a mindfulness-szint növekedésében és a figyelem fenntartásának potenciális kiterjesztésében. Kutatásom fontos hozadéka, hogy magyar mintán még nem vizsgált konstruktumokat mér, ezeket összefüggésbe hozva, illetve feltárja a rövid távú, önálló meditációs tréning hatásait egészséges populációban.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597071">
    <w:multiLevelType w:val="hybridMultilevel"/>
    <w:lvl w:ilvl="0" w:tplc="483851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597071">
    <w:abstractNumId w:val="385970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53174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