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PETRIDIS MARCOS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petridismarkos23@gmail.com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Bányai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 Dr.,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experiences with high self-involvement in adjuvant therapy for breast cancer patients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30674">
    <w:multiLevelType w:val="hybridMultilevel"/>
    <w:lvl w:ilvl="0" w:tplc="75810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30674">
    <w:abstractNumId w:val="866306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42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