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BENDEGÚZ ÖTVÖS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otvos.bendeguz@gmail.com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Levente Móró</w:t>
            </w:r>
          </w:p>
          <w:p w:rsidR="00DB4822" w:rsidRDefault="00DB4822" w:rsidP="00BA6BAF">
            <w:pPr>
              <w:pStyle w:val="Konzulensektitulus"/>
            </w:pPr>
            <w:r w:rsidRPr="00DB4822">
              <w:t>visiting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Clinical application of psychedelic-assisted therapies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18101">
    <w:multiLevelType w:val="hybridMultilevel"/>
    <w:lvl w:ilvl="0" w:tplc="91429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18101">
    <w:abstractNumId w:val="60418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978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