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BORBALA MONIKA BROSIG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bori.brosig@gmail.com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Alex Roland Ilyés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concreteness and modality on conceptual organization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56275">
    <w:multiLevelType w:val="hybridMultilevel"/>
    <w:lvl w:ilvl="0" w:tplc="77341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56275">
    <w:abstractNumId w:val="16356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019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