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MIRTILL MAJOR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major1mirtill@gmail.com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Bianka Brezóczki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Dezső Németh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Statistical learning along subclinical depressive symptoms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72227">
    <w:multiLevelType w:val="hybridMultilevel"/>
    <w:lvl w:ilvl="0" w:tplc="90449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72227">
    <w:abstractNumId w:val="48072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678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