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 BORÓKA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bokaferencz17@gmail.com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Keresztes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Kisebb hippokampusz, több hamis emlék? A hippokampusz térfogatának és a hamis emlékeknek a kapcsolata 4 éves gyerekeknél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hippokampusz térfogata; hamis emlékek; 4 éves gyerekek; emlékezeti specificitás; generalizáció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Emlékezeti rendszerünk gyakran megbízhatatlan. Ez különösen igaz óvodás korú gyerekekre, akiknél a generalizáció dominál. Ez a folyamat hasonló tapasztalatokból általánosítva alkot tudást, de emlékeik nem elég specifikusak. A hippokampusz kulcsszerepet játszik az emlékezésben, többek között a specificitás és generalizáció folyamataiban. E korban még nem elég fejlett a gyrus dentatus, a specificitásért felelős régió, amely 4 éves kor után is jelentős fejlődésen megy át. Vajon a kisebb hippokampusz több hamis emléket eredményez? Egyelőre még nem világos, hogy 4 éves korban is mutat-e szignifikáns összefüggést a hippokampusz mérete és a hamis emlékek mennyisége. Illetve az is kérdéses, hogy a hamis emlékek csak a specificitás hiányának következményei, vagy esetleg a generalizáció folyamatának dominanciája is hozzájárul a létrejöttükhöz. Egy eseményemlékezet-feladatban vizsgáltuk a hamis emlékek mennyiségének és a hippokampusz térfogatának kapcsolatát 4 éves gyerekeknél (N=25, M=4,52 év, SD=0,26 év, 10 lány). Elemeztük az azonnali és késleltetett hamis emlékek kapcsolatát a DG-CA3 és CA1-CA2 alrégiók térfogatával, valamint a generalizáció révén létrejött hamis emlékek összefüggéseit. A térfogatokat nagy-felbontású MR-felvételek feldolgozásával és félig-automatikus szegmentációval kaptuk meg. Előzetes eredményeink egyik hipotézist sem támasztották alá. Számos limitációt azonosítottunk, ezért a teljes minta elemzése előtt erős következtetéseket még nem vonhatunk le, de a hatáshiány okait spekulatívan tárgyaljuk.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dolgozatban leírt kutatás adatainak a felvételében résztvettem 2023 és 2024 folyamán. A hipotézisek kidolgozása, illetve az esemény emlékezetet vizsgáló feladat pontozásának kialakítása, a strukturális MR és viselkedéses adatok feldolgozása mind saját munkám, amely témavezetőm irányításával és a HCCCL kutatólabor munkatársainak segítségével történt.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19806">
    <w:multiLevelType w:val="hybridMultilevel"/>
    <w:lvl w:ilvl="0" w:tplc="58901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19806">
    <w:abstractNumId w:val="12219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3596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