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BORÓKA FERENCZ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bokaferencz17@gmail.com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Attila Keresztes</w:t>
            </w:r>
          </w:p>
          <w:p w:rsidR="00DB4822" w:rsidRDefault="00DB4822" w:rsidP="00BA6BAF">
            <w:pPr>
              <w:pStyle w:val="Konzulensektitulus"/>
            </w:pPr>
            <w:r w:rsidRPr="00DB4822">
              <w:t>Senior Lecturer,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Smaller Hippocampus, More False Memories? The Relationship Between Hippocampal Volume and False Memories in 4-Year-Old Children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17548">
    <w:multiLevelType w:val="hybridMultilevel"/>
    <w:lvl w:ilvl="0" w:tplc="23956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17548">
    <w:abstractNumId w:val="400175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6418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