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BORBALA GALDI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galdiborbala@student.elte.hu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Barnabas Szaszi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Peter Szecsi</w:t>
            </w:r>
          </w:p>
          <w:p w:rsidR="00DB4822" w:rsidRDefault="00DB4822" w:rsidP="00BA6BAF">
            <w:pPr>
              <w:pStyle w:val="Konzulensektitulus"/>
            </w:pPr>
            <w:r w:rsidRPr="00DB4822">
              <w:t>phd student,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Money-Related Questions on the Performance of Students from Different Socioeconomic Backgrounds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563931">
    <w:multiLevelType w:val="hybridMultilevel"/>
    <w:lvl w:ilvl="0" w:tplc="53141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563931">
    <w:abstractNumId w:val="375639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350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