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GÁLDI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galdiborbala@student.elte.hu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VENCZEL FRUZSINA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fruzsi.venczel@gmail.com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Szászi Barnabás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Szécsi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viselkedéses intervenciók hatékonysága - preregisztrált kutatások szisztematikus áttekintése és metaanalízise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metaaalízis, nudge, döntéstervezés, szisztematikus elemzés, viselkedéses intervenció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„nudge” típusú viselkedéses intervenciók hatékonyságának vizsgálata volt. Ezen intervenciók az egyének szabad akaratának megőrzése mellett a környezet átalakításával próbálnak viselkedésváltozást előidézni. Annak ellenére, hogy az elmúlt évtizedben az alkalmazásuk rendkívül népszerűségnek örvendett, jelenleg is nagy vita folyik a szakirodalomban, hogy mikor, és milyen mértékben hatékonyak ezek az intervenciók. Tanulmányunk erre a kérdésre próbál egy az eddigieknél pontosabb választ adni. Elemzésünk a korábbi hasonló szisztematikus összefoglalókkal ellentétben kizárólag preregisztrált tanulmányokre a fókuszált.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szisztematikus áttekintése összesen 61 cikkből származó 144 hatásnagyságot eredményezett. A robusztus bayesiánus metaanalízissel módszerével végezett elemzés során a publikációs torzítás korrekciója nélkül erős bizonyítékot találtunk egy kis-közepes hatás jelenlétére (BF10 = 67411,66 d = 0,231 [0,154; 0,309]), azonban a publikációs torzítás korrekcióját követően azonban nem találtunk bizonyítékot a hatás megléte mellett (BF10 = 0,151, d = -0,013 [-0,211; 0,018]). Három külön vizsgált terület közül a publikációs torzítás korrekciója után kizárólag a táplálkozás területén találtunk bizonyítékot a nudge-intervenciók hatékonyságára (BF10 = 3,425, d = 0,255 [0,000; 0,533]). Ezzel szemben az egészségügyi és proszociális viselkedési beavatkozások területén arra találtunk bizonyítékot, hogy a döntéstervezési intervencióknak nincs 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eredmények árnyalhatják a döntéstervezési intervenciók hatékonyságáról alkotott képet. A szakirodalom jelenleg is még csak gyerek cipőben jár, és a jövőbeli kutatásoknak a mögöttes mechanizmusok feltárására kell irányulniuk.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az ELTE Viselkedéstudományi Laborja segítségével tudtuk véghezvinni. A metaanalízisünk témáját a labor tagjainak saját munkássága inspirálta, valamint kíváncsi voltam egy ennyire népszerű intervenció mélyebb megismerésére. A korábbi szakirodalom alapján az adatok gyűjtését, feldolgozását, elemzését Gáldi Borbála segítségével én végeztem el. A témavezetőink biztos szakmai hátteret adtak, de ezzel együtt lehetővé tették számunkra, hogy önállóan végezzük el a kutatásunk.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21796">
    <w:multiLevelType w:val="hybridMultilevel"/>
    <w:lvl w:ilvl="0" w:tplc="86393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21796">
    <w:abstractNumId w:val="82121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801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