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BORBALA GALDI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galdiborbala@student.elte.hu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MA, 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FRUZSINA VENCZEL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fruzsi.venczel@gmail.com</w:t>
            </w:r>
            <w:bookmarkStart w:id="1" w:name="_GoBack"/>
            <w:bookmarkEnd w:id="1"/>
            <w:r w:rsidRPr="001067CD">
              <w:br/>
            </w:r>
            <w:r w:rsidR="00C275A3">
              <w:t>Psychology</w:t>
            </w:r>
            <w:r w:rsidR="00A96AEC">
              <w:br/>
              <w:t>MA, 1. semester</w:t>
            </w:r>
          </w:p>
          <w:p w:rsidR="00DB4822" w:rsidRDefault="00DB4822" w:rsidP="004D7940">
            <w:pPr>
              <w:pStyle w:val="Hallgatointezmeny-kar"/>
            </w:pPr>
            <w:r>
              <w:t>Eötvös Loránd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Education and Psychology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Barnabas Szaszi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 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Peter Szecsi</w:t>
            </w:r>
          </w:p>
          <w:p w:rsidR="00DB4822" w:rsidRDefault="00DB4822" w:rsidP="00BA6BAF">
            <w:pPr>
              <w:pStyle w:val="Konzulensektitulus"/>
            </w:pPr>
            <w:r w:rsidRPr="00DB4822">
              <w:t>PhD Student,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effectiveness of nudging - a systematic review and meta-analysis of preregistered studies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150920">
    <w:multiLevelType w:val="hybridMultilevel"/>
    <w:lvl w:ilvl="0" w:tplc="158357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150920">
    <w:abstractNumId w:val="491509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63378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