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DANG QUY MINH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butthepm@student.elte.hu</w:t>
            </w:r>
            <w:r w:rsidRPr="001067CD">
              <w:rPr>
                <w:i/>
              </w:rPr>
              <w:br/>
            </w:r>
            <w:r w:rsidR="00A96AEC">
              <w:t>MA 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Fodor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ELTE PPK ELTE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and Validation of the CSEP Measure of Student Wellbeing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34022">
    <w:multiLevelType w:val="hybridMultilevel"/>
    <w:lvl w:ilvl="0" w:tplc="75091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34022">
    <w:abstractNumId w:val="468340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539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