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PRINCZ BORBÁLA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princzborcsa@gmail.com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Zsolt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Vezetői visszajelzések és attribúciós folyamatok: esszencialista és viselkedésalapú megközelítések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attribúciós folyamatok; vezetői visszajelzés; szervezeti kommunikáció; vignetta 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a negatív vezetői visszajelzések szerepét vizsgálta a beosztottak viselkedésének értelmezésében és az attribúciós folyamataikban. A kutatás központi kérdése, hogy a vezetőtől érkező negatív visszajelzés esszencialista (pl. "figyelmetlen vagy") vagy viselkedésalapú (pl. "nem figyeltél oda") jellege hogyan befolyásolja a viselkedés okainak értelmezését a beosztottak között. Feltételezhető, hogy az esszencialista visszajelzés inkább belső, stabil attribúciót eredményez, míg a viselkedésalapú hozzájárul az instabil vagy attribúció nélküli értelmezésekhez.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alapját az attribúciós modellek adják, például Weiner teljesítménymotivációs modellje (1982), amely az okokat belső és külső, illetve stabil és instabil dimenziók mentén osztályozza. Dweck mindset-elmélete (Dweck &amp; Leggett, 1988) és a Nyelvi Kategória Modell (Semin &amp; Fiedler, 1991) is fontos keretet ad a visszajelzések szervezeti kontextusban történő vizsgálatához.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353 fő vett részt. Vignetta módszerrel modelleztük a visszajelzési szituációt. A vignetta abból a szempontból különleges, hogy a résztvevők először a vezető egy beosztottnak intézett negatív visszajelzését figyelték meg, majd a kollégák diskurzusát, ahogy a visszajelzésről beszélgetnek. A résztvevők kvalitatív válaszait tartalmilag elemeztem, majd a válaszokból képzett kvantitatív változókat hoztam létre, melyek attribúciós típusokat jeleztek. Ezeket a visszajelzés típusa mentén bináris logisztikus regressziókkal elemeztem. Az eredmények szerint a viselkedésalapú visszajelzés marginálisan növeli az attribúció hiányát (OR=1.528, p=.064), míg az esszencialista visszajelzések csökkentik azt (OR=0.655, p=.064). A tartalmi elemzés után exploratív vizsgálatokat végeztem a kvalitatív válaszok nyelvi jellegzetességei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arra utalnak, hogy a visszajelzés stílusa jelentősen befolyásolja a befogadó interpretációját, különösen a belső, stabil attribúciók és az attribúciómentesség esetében. Emellett hatása van a reakcióira és jellegzetes megnyilvánulásaira. A vizsgálat a szervezeti kommunikáció és a visszajelzési rendszerek finomításában nyújthat segítséget.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99838">
    <w:multiLevelType w:val="hybridMultilevel"/>
    <w:lvl w:ilvl="0" w:tplc="38322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99838">
    <w:abstractNumId w:val="418998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39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