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BORBÁLA ANNA PRINCZ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princzborcsa@gmail.com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Zsolt Péter Szabó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Managerial feedback and attribution processes: the impact of essentialist and behavioural approaches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04086">
    <w:multiLevelType w:val="hybridMultilevel"/>
    <w:lvl w:ilvl="0" w:tplc="96440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04086">
    <w:abstractNumId w:val="54204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851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