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SOCHIVKO ELIZAVETA 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sochivko.liza@gmail.com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Volovik-Roszik Xenia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and Situation of Interpreters in the Psychological Support Processes for Refugees from Ukraine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027539">
    <w:multiLevelType w:val="hybridMultilevel"/>
    <w:lvl w:ilvl="0" w:tplc="841454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027539">
    <w:abstractNumId w:val="560275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04283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