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FÜREDI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furedi.barbarad7@gmail.com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Asztrik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kötelező önismeret hatása a pszichológus szakmai identitásra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alkalmazott pszichológia; kvalitatív pszichológia; kötelező önismeret; szakmai identitás; szakmai 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kvalitatív interjús módszerrel felmérni, hogy a posztgraduláis képzéseken előírt kötelező 150 óra önismeret milyen hatással van a pszichológusok szakmai fejlődésére. A kötelező önismeret szakirodalma számos pozitív hatást említ a kötelező önismerettel kapcsolatban, azonban gyakorlati és etikai kérdéseket is megfogalmaz. A kutatás empirikus és saját adatokból dolgozik, a toborzást, az interjúk felvételét és az elemző munkát is a szakdolgozati kutatásom keretében végeztem. A jelenlegi tanulmányban öt olyan pszichológussal készítettünk félig strukturált interjút, akik a kötelező 150 óra önismeretet pszichodráma csoportban végezték el. Az eredményeket az interpretatív fenomenológiai analízis módszerével elemeztük. Az interjúk során a kötelező önismereti pszichodráma csoportban szerzett élmények, és azoknak a szakmai fejlődésre és szakmai identitásra gyakorolt hatása volt a középpontban. Az interjúk elemzése alapján az önismereti csoportban a pszichológusok élményére hatással lehet a segítői identitás, hogy a csoportban nehéz számukra kliensi szerepet felvenni és saját problémákra fókuszálni. Ez a segítő szerep megjelenhet például abban, ahogy a pszichológusok a csoportban a visszajelzéseikkel másoknak próbálnak segíteni. Az önismeretben a személyes tartalmak mellett a szakmaiság is megjelenik, például a vezetők modellálása, a segítői készségek gyakorlása vagy az önismereti csoport módszerének megfigyelése által.Az elemzés eredményeiből arra következtetünk, hogy az önismeret kifejezés a pszichológusok fejlődésének kontextusában megtévesztő lehet, és nem írja le pontosan azokat az élményeket, amelyeket a pszichológusok a kötelező önismeretben megtapasztalnak.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86153">
    <w:multiLevelType w:val="hybridMultilevel"/>
    <w:lvl w:ilvl="0" w:tplc="28353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86153">
    <w:abstractNumId w:val="92086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772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