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FUREDI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furedi.barbarad7@gmail.com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Asztrik Kovács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mandatory therapy on psychologists' professional identity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79833">
    <w:multiLevelType w:val="hybridMultilevel"/>
    <w:lvl w:ilvl="0" w:tplc="44198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79833">
    <w:abstractNumId w:val="561798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91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