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NESZTA FÓTI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foti.neszta@gmail.com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Zoltán Ernő Kőváry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with habilitation,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Person, names, roles: the presence of alteregos in performing arts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85474">
    <w:multiLevelType w:val="hybridMultilevel"/>
    <w:lvl w:ilvl="0" w:tplc="46662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85474">
    <w:abstractNumId w:val="47885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86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