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SZAVA APATHY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szavapathy@gmail.com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ZSUZSANNA NEMES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zsuzsanna10.18@gmail.com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MA,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Reka Schvajda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Don't we learn from our mistakes as children? - The effect of the valence of feedback on the learning efficacy of preschoolers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49716">
    <w:multiLevelType w:val="hybridMultilevel"/>
    <w:lvl w:ilvl="0" w:tplc="53762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49716">
    <w:abstractNumId w:val="68249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187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