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MÁTÉ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biro.mate.bence@gmail.com</w:t>
            </w:r>
            <w:r w:rsidRPr="001067CD">
              <w:rPr>
                <w:i/>
              </w:rPr>
              <w:br/>
            </w:r>
            <w:r w:rsidR="00A96AEC">
              <w:t>Erdőmérnöki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Frank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keleti bükk (Fagus orientalis L.) termesztésbe vonásának lehetősége és szükségessége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klímaváltozás, térképezés, csemetekert, makktárolás, szaporítóanyag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Erdőmérnök hallgatóként mindig is foglalkoztattak a különböző fás szárú növények, a motivációt egy számomra különleges fafaj, a keleti bükk (Fagus orientalis Lipsky) adta. Célom az volt, hogy felderítsem, milyen szerepe lehet ezen fafajnak a hazai erdőgazdálkodásban a klímaváltozás okozta jövőbeli kihívások fényében. Tanulmányoztam a különböző klímaváltozási forgatókönyveket, hogy vizsgálhassam, milyen paramétereknek kell megfeleljen a keleti bükk a jövőben. Térképes elemzés segítségével elemeztem azon területeket, ahol a fafajt termeszteni lehet hazánk területén. Ehhez az elemzéshez az interneten fellelhető modelleket, klímaparamétereket és a QGIS térinformatikai szoftvert használtam fel. Megállapítottam, hogy a fafaj alkalmazható lesz Magyarország területén, azonban a jövőbeni magyarországi potenciális elterjedési terület ábrázolásához több ismeretre és további statisztikai vizsgálatra lesz szükség. Megvizsgáltam a keleti bükk elterjedésén belül honnan lesz érdemes szaporítóanyagot behozni, amely megfelel a jövőbeli magyarországi viszonyoknak és előállítottam egy térképet, melyen látható, hogy mely területek lesznek azok a fafaj jelenlegi elterjedési területén belül, amelyek a szaporítóanyag behozatalához a legmegfelelőbbek a jövőbeli magyarországi viszonyokhoz. A Tanulmányi Erdőgazdaság Tómalmi csemetekertjében folytatott mérésekkel elemeztem, milyen termesztési sajátosságai és növekedésbeli különbségei vannak a Balkán-hegység déli részéről, Bulgáriából származó keleti bükknek az európai bükkhöz (Fagus sylvatica L.) képest a magassági és gyökfőátmérő adatok alapján. Vizsgáltam azt is, hogy milyen különbségek adódtak az eltérő csemeteszámú mintapontokban és hogy ez milyen hatással volt a magasság, gyökfőátmérő adatokra és a szórásra. Statisztikai elemzések révén értékeltem ki az adatokat. Megállapítottam, hogy nem adódott nagy különbség a két fafaj között, azonban a keleti bükk egy kicsit felülmúlta növekedésben az európai bükköt. Leírtam, hogy milyen technológiai eljárásokat érdemes betartani a keleti bükk makktárolása, felhasználása során. A csemetekerti mérések megmutatták, hogy a fafaj alkalmas a hazai csemetekerti termesztésbe vonásra, ha a termesztés során figyelembe veszik a keleti bükk termesztési sajátosságait, a szaporítóanyaggal kapcsolatos különleges feltételeket és a termesztéstechnológiai szempontokat.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67088">
    <w:multiLevelType w:val="hybridMultilevel"/>
    <w:lvl w:ilvl="0" w:tplc="21590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67088">
    <w:abstractNumId w:val="28167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382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