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BROSS TAMÁS VENCEL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brota23@student.uni-sopron.hu</w:t>
            </w:r>
            <w:r w:rsidRPr="001067CD">
              <w:rPr>
                <w:i/>
              </w:rPr>
              <w:br/>
            </w:r>
            <w:r w:rsidR="00A96AEC">
              <w:t>Erdőmérnök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Cseke Klára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 Soproni Egyetem, Erdészeti Tudományos Intézet (SOE-ERTI)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Populációgenetikai vizsgálatok kiemelt hazai akác (Robinia pseudoacacia L.) magtermelő állományokban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erdészeti szaporítóanyag; mikroszatellit; genetikai diverzitás; populáció struktúra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fehér akác (Robinia pseudoacacia L.) az egyik legelterjedtebb erdei fafaj, mely erdészeti, méhészeti és ökológiai szempontból is jelentős. Ezért különösen fontos, hogy pontos ismeretekkel rendelkezzünk genetikai tulajdonságairól, különösen a klímaváltozás szempontjából. Kutatásomban ezért populációgenetikai vizsgálatokat végeztem öt kiválasztott akác magtermő állományban. Ennek során 10 nukleáris mikroszatellit markert alkalmaztam a kiválasztott állományok genetikai diverzitásának és populációstruktúráinak felmérésére. Eredményeim alapján a vizsgált állományok között nem találtam jelentős különbségeket a genetikai diverzitás tekintetében, kivéve az Ófehértó 1/C állományt, ahol a diverzitási értékek szembetűnően alacsonyak voltak. A populációs struktúra elemzése során három genetikai csoportot azonosítottam, melyek közül kettőt elsősorban az Ófehértó 1/C és az Ófehértó 2/G populációkból származó klonális egyedek alkottak. Emellett az Ófehértó 1/C állományban talált nagyszámú klón egyed jelenléte az állomány vegetatív eredetre utalhat. Ezek az eredmények hozzájárulhatnak az erdészeti gyakorlat fejlesztéséhez és az akác nemesítési programok hatékonyabb tervezéséhez, különösen a klímaváltozás okozta kihívásokra való felkészülésben.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11940">
    <w:multiLevelType w:val="hybridMultilevel"/>
    <w:lvl w:ilvl="0" w:tplc="870007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11940">
    <w:abstractNumId w:val="166119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90300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