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MADÁCSI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madacsimate00@gmail.com</w:t>
            </w:r>
            <w:r w:rsidRPr="001067CD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Tuba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rohamosan terjedő Cryptostroma corticale növekedési tulajdonságainak vizsgálata laboratóriumi körülmények között.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erdőökológia; erdővédelem; klimatológiai elemzés; hőmérsékleti optimum; fényhatás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rohamosan terjedő Cryptostroma corticale növekedési tulajdonságainak vizsgálata laboratóriumi körülmények között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 kutatásom során a hegyi juhart fertőző Cryptostroma corticale gombafaj növekedési tulajdonságait vizsgáltam laboratóriumi körülmények között, különböző hőmérsékleti és fényviszonyok mellett. A vizsgálatok célja, hogy elmélyült ismereteket szerezzünk a gomba biológiai jellemzőiről és a növekedésére ható környezeti tényezőkről. Kutatásom a biológiai védekezés lehetőségeinek vizsgálatára is kiterjedt, amely során eltérő gombafajok növekedési sebességét hasonlítottam össze a Cryptostroma corticale növekedési ütemével, illetve a kiválasztott gombák és a C. corticale kompatibilitási viszonyait is igyekeztem felmérni.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hőmérsékletre és a fényre vonatkozó vizsgálatok eredményeinek kiértékelése alapján kijelenthető, hogy a gomba optimális növekedése a 21-22 °C és 30 °C közötti hőmérsékleti tartományban van. Ebben az optimális hőmérsékleti tartományban jelentős szerepet játszik a gombára jutó fény mennyisége. A természetes fényviszonyok között tárolt (½-es minta) és a teljes megvilágítás alatt álló minták intenzívebben növekedtek, mint a teljes sötétségben tárolt minták. Az eredmények egyértelműen mutatják, hogy a hőmérsékletnek nagyobb hatása van a micéliumok növekedési intenzitására, mint a fénynek.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laboratóriumi vizsgálatok eredményeit a keszthelyi Tanyakereszt meteorológiai állomás adatsoraival összevetve feltételezhető, hogy az évről évre emelkedő hőmérséklet és az éves csapadékmennyiség csökkenése hozzájárult a Cryptostroma corticale megjelenéséhez a balatongyöröki erdőrészletekben.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biológiai védekezés szempontjából a vizsgálatomban szereplő fajok közül a Trichoderma sp. valószínűleg alkalmas lehet, mivel szobahőmérsékleten hasonló ütemben növekszik, mint a Cryptostroma corticale. A Fusarium solani szintén alkalmas lehet biológiai védekezésre, mivel növekedése gyorsabb, így elnyomhatja a Cryptostroma corticale-t. Alkalmazása azonban csak idősebb faegyedeknél jöhet szóba, fiatal korban csemetedőlést okozhat.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72234">
    <w:multiLevelType w:val="hybridMultilevel"/>
    <w:lvl w:ilvl="0" w:tplc="73770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72234">
    <w:abstractNumId w:val="548722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388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