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GELLÉRT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bhyix0@uni-sopron.hu</w:t>
            </w:r>
            <w:r w:rsidRPr="001067CD">
              <w:rPr>
                <w:i/>
              </w:rPr>
              <w:br/>
            </w:r>
            <w:r w:rsidR="00A96AEC">
              <w:t>Erdőmérnök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Szász Botond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Intézeti Mérnök, SOE EMK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Szakálosné Dr. Mátyás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SOE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Sarangolt faanyag választék rakatok korszerű eszközökkel történő hatékony felmérése, számbavételezési lehetőségeinek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Dróntechnológia; erdészeti leltározás; energetikai faanyag; térfogat-meghatározás; térinformatikai eszközök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 sarangolt kemény- és lágylombos energetikai faanyag térfogatának meghatározására összpontosít dróntechnológia alkalmazásával. Célom, hogy ez a felvételezési módszer Magyarországon elfogadottá váljon, mivel jelentősen felgyorsíthatná az erdészeti leltározást és készletnyilvántartást. Kutatásom során dróntechnológiát, különféle mérési módszereket, térinformatikai eszközöket és szoftvereket használtam az adatok gyűjtésére és elemzésére. A felmérések helyszíne a Papierholz Austria GmbH. Magyarországi Fióktelepe volt, Balogunyomban. Méréseim középpontjában a technológia megbízhatósága és pontossága állt. Kutatásom alapján arra a következtetésre jutottam, hogy az általam kidolgozott mérési módszer megbízhatóan alkalmazható.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424223">
    <w:multiLevelType w:val="hybridMultilevel"/>
    <w:lvl w:ilvl="0" w:tplc="59313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424223">
    <w:abstractNumId w:val="154242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33369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