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BENKE DÉNES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benkedenes@gmail.com</w:t>
            </w:r>
            <w:r w:rsidRPr="001067CD">
              <w:rPr>
                <w:i/>
              </w:rPr>
              <w:br/>
            </w:r>
            <w:r w:rsidR="00A96AEC">
              <w:t>Erdőmérnöki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Hofmann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Visiné Dr. Rajczi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Antioxidáns polifenolok összehasonlító elemzése agroerdészeti rendszerben termelt mezei sóska (Rumex acetosa L.), lándzsás útifű (Plantago lanceolata L.) és kis télizöld (Vinca minor L.) fajokban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antioxidáns polifenolok; agroerdészet; mezei sóska; lándzsás útifű; kis télizöld meténg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munkában a Bajti Nemesítő Telep agrárerdészeti rendszerében, különböző talajtakarási módszerekkel termesztett gyógynövényfajok: a mezei sóska (Rumex acetosa L.), a lándzsás útifű (Plantago lancelota L.) és a kis télizöld (Vinca minor L.) vizsgálatát végeztük antioxidáns kapacitás meghatározási módszerekkel, illetve kromatográfiás eljárásokkal. Célunk volt kideríteni, hogy a jövőbeli alkalmazás szempontjából melyik termesztési módszer a legelőnyösebb, illetve milyen polifenolos vegyületeket tartalmaznak az egyes növények. Az antioxidáns kapacitást a TPC (Folin-Ciocalteu féle összes polifenol tartalom), FRAP (Ferric Reducing Antioxdant Power) és DPPH (1,1-difenil-2-pikrilhidrazil) módszerekkel vizsgáltuk. A kapott eredmények hasonlóak voltak a kutatásban korábban végzett mérések eredményeihez. A mezei sóska esetében mindhárom módszerrel a „mulcs” minták esetében mértük a legmagasabb antioxidáns kapacitást. A lándzsás útifűről és a kis télizöldről egyaránt elmondható, hogy egyik talajtakarási módszer sem járul hozzá szignifikánsan az antioxidáns tartalom növeléséhez. A kormatográfiás elválasztást nagy hatékonyságú folyadékkromatográfia/többlépcsős tömegspektrometriával (HPLC-MS/MS) végeztük el. A szerves sav tartalmak vizsgálata során a mezei sóska esetében a „mulcs” mintákban találtuk a legmagasabb oxálsav, borkősav és borostyánkősav mennyiséget. Ezen eredmények alátámasztják az antioxidáns tartalom méréseinkkor kapott eredményeinket. A növényben 19 féle polifenolos vegyületből a legnagyobb mennyiségben két p-kumaroilkinasav izomer és két kevrcetin-származék volt jelen. A vizsgálat során „mulcs” minták esetében 5 vegyületnél is kimagaslóan nagy értéket mértünk – ez az eredmény szintén összhangban van a növény antioxidáns kapacitásának vizsgálatakor kapott eredményekkel. A lándzsás útifűben 21 féle vegyületet azonosítottunk, amelyekből az egyik kávésav származék volt a legnagyobb mennyiségben megtalálható. A kromatográfiás elválasztás során egyik talajtakarási módszer esetében sem tapasztalható, hogy valamelyik polifenolos vegyületből számottevően magasabb mennyiség lenne jelen, mint a többi mintában. A kis télizöld esetében 25 féle vegyületet tudtunk azonosítani. A növény extraktumaiban a legnagyobb mennyiségben egy dihiroxibenzoesav származék, egy kvercetin származék és két kempferol származék volt jelen. Az eredmények alapján megállapítható, hogy a talajtakarási módszerek hatása az antioxidáns kapacitásra és a polifenol tartalomra erősen fajfüggő.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28378">
    <w:multiLevelType w:val="hybridMultilevel"/>
    <w:lvl w:ilvl="0" w:tplc="81921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28378">
    <w:abstractNumId w:val="10628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015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