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JAKABFFY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lilijakabffy@gmail.com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Korda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Sándor Flóris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Agrárélőhelyek szerepe a madárvilág diverzitásának megőrzésében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biodiverzitás; élőhely; madárfajok; mezőgazdaság; természetvédelem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a környezeti problémák hosszú sorát vezeti vissza a modern mezőgazdaság kialakulására és elterjedésére. A Magyar Madártani és Természetvédelmi Egyesület az intenzív termelés negatív ökológiai hatásainak mérséklése, illetve az élővilággal harmóniában történő gazdálkodás lehetőségeinek megteremtése céljából hívta életre a Madárbarát Gazdaságok Programot, melynek kezdeti folyamataiba én is bekapcsolódhattam. Dolgozatomban a Program által kijelölt négy mintagazdaság ökológiai állapotát rögzítem, mely kiindulási alapot teremthet a további kutatáshoz. A biodiverzitás és a helyi ökoszisztéma állapotának alapvető indikátoraként a madárfajokat alkalmaztam. A madárhang alapú pontfelvételezéshez újító módon a Merlin Bird ID telefonos alkalmazást használtam, mely a jövőben a gazdálkodók aktív bevonását is segítheti a monitoring folyamatába. Összeállítottam egy mezőgazdasági területekre alkalmazható élőhely kategóriarendszert, mely alapján élőhely térképeket készítettem. Felmértem továbbá a mintagazdaságokban jelenlévő biodiverzitás-fokozó elemeket, illetve a kihelyezett madárvédelmi eszközöket. A gazdálkodókkal folytatott beszélgetések alapján azonosítottam a természettel összhangban történő gazdálkodás elveit. A kutatás során beigazolódott, hogy a mozaikos területhasználat és a változatos élőhelyek integrálása az adott terület ökológiai rendszerébe egyértelműen növelik az élővilág sokféleségét.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89294">
    <w:multiLevelType w:val="hybridMultilevel"/>
    <w:lvl w:ilvl="0" w:tplc="96852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89294">
    <w:abstractNumId w:val="15289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800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