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TASKOVITY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btaskovity@gmail.com</w:t>
            </w:r>
            <w:r w:rsidRPr="001067CD">
              <w:rPr>
                <w:i/>
              </w:rPr>
              <w:br/>
            </w:r>
            <w:r w:rsidR="00A96AEC">
              <w:t>természetvédelmi mérnök 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Kalicz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SOE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Körös-éri Tájvédelmi Körzet vizes élőhelyeinek átalakulása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vizes élőhely; vízhiány; talajvíszint süllyedés; Madarász-tó; vízpótlás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Körös-éri Tájvédelmi Körzet vizes élőhelyeinek átalakulására szeretném felhívni a figyelmet a vízhiány szempontjából vizsgálva. A dolgozathoz szakirodalmakat és szakemberek kutatásit használtam fel, talajvízszintmérő kutak és meteorológiai állomások adatsorait értékeltem ki, saját vízkémiai méréseket - mint vezetőképesség vizsgálat és fehérmustármag (Sinapis alba) hajtatását - végeztem, egyéb információkat pedig a helyi természetvédelmi őrrel – Krnács György – együtt végzett terepi bejárás és saját tapasztaltok során szereztem a területről. A dolgozatban röviden bemutatom a vizes élőhelyeket és a tájvédelmi körzetet, ezt követően ismertetem egy tájtörténeti elemzés során terület múltját és átalakulását, a tájvédelmi körzet vizes élőhelyeit és jelenlegi állapotukat, majd feltárom terület szárazodásának okait és hatásait a vizes élőhelyekre. A vízhiány mellett kitérek egy területegység vizének állapotának leromlására és annak okaira. Végül pedig javaslatot teszek a tájvédelmi körzet vizes élőhelyeinek vízpótlására, kutatására és egy terület védetté nyilvánítására.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002172">
    <w:multiLevelType w:val="hybridMultilevel"/>
    <w:lvl w:ilvl="0" w:tplc="424482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002172">
    <w:abstractNumId w:val="420021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84586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