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BÉCSI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becsib27@gmail.com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Viharos Zsolt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dékánhelyettes, tudományos főmunkatárs, NJE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elnök-vezérigazgató,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Tipikus működési hibák feltárása a két szintű termeléstervezési megoldáshoz kapcsolódóan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Vállalatirányítási rendszerek (ERP); Gyártástervezés; Folyamatmenedzsment; Gyártás tervezése és kivitelezése;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vállalatirányítási rendszerek, különös tekintettel a gyártástervezés és a végrehajtás közötti kapcsolat elemzése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gyártástervezés részletes elemzése során a gyártástervezés fogalmát, típusait, folyamatát és eszközeit mutattam be. Kitértem a gyártástervezéssel kapcsolatos kihívásokra és a legújabb trendekre is, illetve ezek megoldására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a dolgozat rávilágít arra, hogy a vállalatirányítási rendszerek hatékony működése kulcsfontosságú a gyártási folyamatok sikeres tervezéséhez és végrehajtásához. Az elméleti háttérként szolgáló irodalmi áttekintés alapján azonosítottam a termeléstervezés és végrehajtás területén gyakori problémákat. Ezt követően egy konkrét vállalat esetét vizsgálva empirikusan is alátámasztottam az irodalomban megfogalmazott állításokat, és azonosítottam az adott szervezetre jellemző specifikus kihívásokat.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kidolgozott megoldási javaslatok mind az elméleti ismeretekre, mind a gyakorlati tapasztalatokra épülnek. A gyártástervezés és a végrehajtás közötti szoros együttműködés, a folyamatos fejlesztés és a megfelelő eszközök alkalmazása elengedhetetlen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20718">
    <w:multiLevelType w:val="hybridMultilevel"/>
    <w:lvl w:ilvl="0" w:tplc="61459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20718">
    <w:abstractNumId w:val="77220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669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