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VALASEK RÉKA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rekavalasek@gmail.com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Viharos Zsolt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dékánhelyettes, tudományos főmunkatárs, NJE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elnök-vezérigazgató,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Vállalati folyamat digitalizálás – a felmondási folyamat specialitásai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vállalatirányítási rendszerek; humán erőforrás, felmondás, digitalizáció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szakirodalom létezik, amelyek a folyamatok digitalizálásáról szólnak, azonban hiányosan jelenik meg egy konkrét folyamat, mégpedig a felmondás digitalizálása. A vállalatirányítá-si rendszerek általános szakirodalmi bemutatása után kitérek a HR funkciókra szintén általánosan szakirodalmak alapján, illetve a vállalat tekintetében is. Ismertetem a felmondási folyamat régi manuális működését, majd a digitalizált verziót.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Készítettem egy vállalati felmérést, és a kapott eredményeket felhasználtam a javaslattételnél. Továbbá készült egy SIPOC táblázat, amely tartalmazza a folyamatlépéseket. Ezeket kiegészítettem a problémák megfogalmazásával, illetve megoldási javaslatokkal az egyes problémákra, továbbá, hogy mit mondd a szakirodalom az egyes problémákról.</w:t>
      </w:r>
      <w:r>
        <w:rPr>
          <w:color w:val="000000"/>
          <w:sz w:val="24"/>
          <w:szCs w:val="24"/>
        </w:rPr>
        <w:br/>
        <w:t xml:space="preserve">Célom, hogy definiáljak egy új átállási módszert a vállalatoknak melyet alkalmazni tudnak olyan esetekben, amikor hasonló folyamatban, hasonló nehézségek lépnek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85627">
    <w:multiLevelType w:val="hybridMultilevel"/>
    <w:lvl w:ilvl="0" w:tplc="26504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85627">
    <w:abstractNumId w:val="888856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609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