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BUJDOSÓ GRÉTA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bujdosogreti@gmail.com</w:t>
            </w:r>
            <w:r w:rsidRPr="001067CD">
              <w:rPr>
                <w:i/>
              </w:rPr>
              <w:br/>
            </w:r>
            <w:r w:rsidR="00A96AEC">
              <w:t>gazdálkodási és menedzsment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Neumann János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Csordás László  CSc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főmunkatárs, NJE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Lovasturizmus Lajosmizsén és környékén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turizmus; lovasturizmus; kérdőív; interjú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Rezümé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Kutatásomat a Bács-Kiskun vármegyei Lajosmizsén és környékén végeztem, a lovasturizmus témakörében. A probléma meghatározása és a kutatási kérdések megfogalmazása után áttanulmányoztam a szükséges szakirodalmakat. Bemutattam a turizmus fogalmát, jelentőségét, GDP-hez való hozzájárulását, szereplőit és főbb formáit.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Ezt követően áttértem a lovasturizmus kérdésköréhez. Ezen belül szó volt a lovas szektor meghatározásáról, a lovasturizmusról általában, magyarországi helyzetéről, a lovas szolgáltatók patkós minősítéséről, valamint a lovasturizmussal kapcsolatos hazai és nemzetközi célokról. Különbséget tettem aktív és passzív lovasturizmus között.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munkát a vizsgált földrajzi terület bemutatásával folytattam. Fontosnak tartottam, hogy először Bács-Kiskun vármegye sajátosságairól, valamint az itt tartott konferenciákon megfogalmazott célokról írjak. Ezt követően Lajosmizse és környéke adottságaival foglalkoztam.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Primer kutatásomat két részre osztottam. Egyrészt interjú formájában megkerestem néhány lovas szolgáltatót, másrészt kérdőíves felmérést is alkalmaztam a Lajosmizsén és környékén található szolgáltatásokkal kapcsolatban.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Az interjú során három intézmény válaszolt a kérdéseimre. A beszélgetések során szerzett tapasztalatok alapján tudok néhány dologra következtetni. Fontos, hogy a lovas programokat kínáló létesítmények szállást is biztosítsanak a vendégeik számára. Manapság a szolgáltatók nagy hangsúlyt fektetnek a rendezvényekre is. A megkérdezettek szerint a lovas szolgáltatások kínálata nem elég ahhoz, hogy egy vállalkozást hosszú távon nyereségesen tudjanak működtetni, de kiegészítő tevékenységekkel együtt megéri. A három hely adatai alapján megállapítható, hogy a programokon résztvevő vendégek 53%-a külföldi.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kérdőív elkészítésekor az volt a célom, hogy megismerjem az emberek véleményét a témámmal kapcsolatban, valamint, hogy felmérjem a térség népszerűségét és a lovas szolgáltatásokkal kapcsolatos elégedettséget. A válaszok alapján megállapítható, hogy Lajosmizse és környéke népszerű a lovas programok terén. Az aktív programok közül a túra- és tereplovaglás, míg a passzív programok közül a hagyományos lovasbemutató és a lovas kocsikázás a legkedveltebb. Az elemzés végén összegyűjtöttem a magyar lovasturizmus helyzetéről, húzóerejéről, és problémáiról szóló véleményeket.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3729309">
    <w:multiLevelType w:val="hybridMultilevel"/>
    <w:lvl w:ilvl="0" w:tplc="6857779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3729309">
    <w:abstractNumId w:val="8372930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9799364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