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kissbogi2303@gmail.com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Hajnal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Mezőgazdasági őstermelők adózása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vállalkozók adózása, kistermelők, önellátó gazdálkodás, adózási módszerek, nyugdíjrendszer, adókedvezmények, mezőgazdasági támogatások, adóteher, egyszerűsített adórendszer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az  vállalkozóként tevékenykedő gazdálkodók adózását vizsgálja, különös tekintettel a helyi önellátó gazdaságokra. Célom megérteni, miért választanak bizonyos adózási struktúrákat, és kiemelni azok egyedi előnyeit. A témában való elmélyülés érdekében egy kérdőívet dolgoztam ki, amely a gazdálkodók véleményét méri fel a jelenlegi adórendszerről, annak fejlesztési lehetőségeiről, valamint arról, hogyan lehetne a fiatalokat a mezőgazdaság felé terelni.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része az adójogszabályok áttekintése, valamint a családi gazdaságok adókötelezettségeinek és mentességeinek elemzése. Összesen 83 gazdálkodót kérdeztem meg, és mélyinterjúkat készítettem négy helyi gazdasággal. Sok gazdálkodó elégedett a jelenlegi adórendszerrel, ugyanakkor a nyugdíjlehetőségeket elégtelennek találják, ezért szakpolitikai reformokat javasolok a nyugdíjrendszer javítása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továbbá foglalkozik az elöregedő mezőgazdasági ágazat kihívásaival, és olyan megoldásokat keres, amelyek ösztönözhetik a fiatalokat a gazdálkodásra. Az eredmények célja, hogy átfogó képet nyújtsanak a kistermelők adózásáról, adóterheikről és az elérhető támogatásokról. Ezen kívül elemzem a jelenlegi adórendszerek előnyeit és hátrányait, valamint javaslatokat teszek az új gazdálkodók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65043">
    <w:multiLevelType w:val="hybridMultilevel"/>
    <w:lvl w:ilvl="0" w:tplc="35297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65043">
    <w:abstractNumId w:val="975650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0469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