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pasti.kamilla@gmail.com</w:t>
            </w:r>
            <w:r w:rsidRPr="001067CD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Sárospataki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Füsti-Molnár Szilveszter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küszöb átlépésétől az új identitásig - az eukarisztia református gyakorlatának vizsgálata a liminalitás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úrvacsora; rítus; liturgia; communio; communitas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eucharisztia református liturgiáját elemzi az antropológiai liminalitás fogalma alapján, amely az átmeneti rítusok középső fázisát jelöli. A kutatás fő kérdése, hogy a református eucharisztikus gyakorlat miként teszi megélhetővé az emberi tapasztalat és Isten kegyelmének találkozását. A liminalitás, mint határhelyzet, nemcsak a véges és végtelen találkozásának szimbóluma, hanem az identitás átalakulásának és a közösségi újjászületésnek is kulcsa.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módszertan interdiszciplináris: vallástörténeti, teológiai és antropológiai elemzések ötvözésével vizsgálja az eucharisztia múltbeli és jelenlegi szerepét a református liturgiában. A kutatás központi eleme a Magyarországi Református Egyház jelenlegi ágendáinak és rendtartásainak vizsgálata. Kiemelt fókuszban van az eucharisztia rituális mozzanatainak (pl. epiklézis, bűnvallás, communio) elemzése, amelyekben a transzcendens jelenlét tapasztalata kézzelfoghatóvá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egyedülálló eredménye, hogy a liminalitás fogalmát hermeneutikai eszközként alkalmazza, újraértelmezve a református úrvacsorai gyakorlatot. Ez a megközelítés nemcsak teológiai fogalmakat gazdagít, hanem a liturgia közösségépítő és identitásformáló szerepére is rávilágít. Például az eucharisztia jelenbeli tapasztalata hidat képez az egyéni bűnbánat és a közösségi reménység között, miközben megerősíti az egyház eszkatologikus küldetését.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újszerűsége abban áll, hogy az eucharisztikus élményt a személyes találkozás és a transzcendens kapcsolatiság dimenzióiban értelmezi. Az eredmények alapján a liminalitás nemcsak az egyház aktuális megújulásának kulcsterülete, hanem a teológiai reflexió egy dinamikus iránya is. Ez a szemlélet a liturgiai reformok számára gyakorlati alapot nyújthat a közösségi és missziói szerep erősítésében.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02386">
    <w:multiLevelType w:val="hybridMultilevel"/>
    <w:lvl w:ilvl="0" w:tplc="30201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02386">
    <w:abstractNumId w:val="67902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985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