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VASZKÓ DÓRA MELINDA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vaszkod18@gmail.com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Volford Dávid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Sárközy Márta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paclitaxel által kiváltott krónikus kardiotoxicitás vizsgálata patkány modellben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paclitaxel; krónikus kardiotoxicitás; diasztolés diszfunkció; kardiális fibrózis; oxidatív stressz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Bár a kemoterápiás szerként gyakran használt paclitaxel (PTX) jelentősen növeli a tüdő- és emlőrákos betegek túlélését, mellékhatásaként jelentkezhet krónikus kardiotoxicitás, amelynek pathomechanizmusa kevéssé ismert. Ezért jelen projektünk célja egy PTX által kiváltott krónikus kardiotoxicitás modell beállítása, ill. ebben a modellben a molekuláris mechanizmusok feltérképezése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Ehhez hím és nőstény Wistar patkányokat (300-400 g) 3-3 csoportra osztottunk: 1) fiziológiás sóoldattal kezelt kontroll csoport (ip. 6x1 ml/kg 2 hét alatt), 2) alacsonyabb dózisú PTX kezelt csoport (ip. 6x2 mg/kg 2 hét alatt), ill. 3) magasabb dózisú PTX kezelt csoport (ip. 6x4,5 mg/kg 2 hét alatt). A 19. követési héten echokardiográfiával vizsgáltuk a szív morfológiáját és funkcióját. A 20. héten izolált bal kamrai mintákból RT-qPCR ill. UHPLC vizsgálatokat végeztünk szívelégtelenséggel ill. oxidatív stresszel összefüggésbe hozható molekuláris markerek mérésére.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Az ejekciós frakció szignifikánsan csak a hím PTX kezelt csoportokban csökkent a kontroll csoporthoz képest (52±1% ill. 51±1% vs. 57±2%, p&lt;0,05). Viszont a diasztolés diszfunkciót igazoló markáns e’ csökkenés ill. szignifikáns E/e’ emelkedés megfigyelhető volt valamennyi PTX kezelt csoportban az azonos nemű kontroll csoporthoz képest. Továbbá szignifikánsan megemelkedett az A-típusú nátriuretikus peptid (Nppa) bal kamrai kifejeződése ill. az oxidált glutathion mennyisége valamennyi PTX kezelt csoportban az azonos nemű kontroll csoporthoz viszonyítva.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 A PTX kezelés diasztolés diszfunkciót, oxidatív stresszt, ill. a falfeszüléssel kapcsolatos Nppa expresszió növekedését okozta mindkét nemben, viszont szisztolés diszfunkció csak a hímekben jött létre 20 hetes követési időnél modellünkben. A folyamatban lévő proteomikai vizsgálataink részletesebb molekuláris jellemzést adnak majd a PTX modellünkről ill. a lehetséges nemi különbségekről.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SZAOK Kari Kutatási Alap - Szent-Györgyi Albert Pályázat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127727">
    <w:multiLevelType w:val="hybridMultilevel"/>
    <w:lvl w:ilvl="0" w:tplc="961036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127727">
    <w:abstractNumId w:val="501277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86278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