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farkasfruzsina04@gmail.com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Peták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 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Somogyi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Permanens és tranziens agyi iszkémia légzőrendszeri következményeinek összehasonlító vizsgálata patkánymodellben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légzésmechanika; iszkémia; érkatasztrófa; patkánymodell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iszkémiás stroke-ot egy agyi artéria elzáródása okozza. Az érelzáródás feloldása trombolízis vagy trombektómia révén a betegek egy szűk csoportjában végezhető el. A tartósan fennmaradó érelzáródás súlyos, irreverzibilis agykárosodáshoz vezethet, míg a rekanalizáció iszkémiás/reperfúziós sérülést okozhat. Kutatásunk célja , a permanens és tranziens agyi érelzáródás légzőrendszeri hatásainak összehasonlítása állatkísérletes 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Altatott patkányokon agyi iszkémiát váltottunk ki a középső agyi artéria permanens elzárásával (pMCAO csoport, N=6), vagy 60 perces tranziens okklúziójával (tMCAO csoport, N=6). Kontroll csoportként áloperált állatokat alkalmaztunk (SHAM csoport, N=6). A beavatkozások után 3 nappal az újra altatott állatokon tracheosztómiát végeztünk és gépi lélegeztetést alkalmaztunk. Kényszerített oszcillációval meghatároztuk a légúti ellenállást (Raw), valamint a légzőrendszer szöveti disszipációját (G) és rugalmasságát (H) 0, 3 és 6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 végkilégzési nyomásokon (PEEP). A gázcsere jellemzésére vérgáz analízist végeztünk, az agysérülés mértékét fluoreszcens immunfestéssel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SHAM csoportban 3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 PEEP szint mellett kapott G értékekhez képest (629±70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Ocm/l) szignifikáns emelkedést tapasztaltunk a pMCAO csoport állataiban (1090±146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Ocm/l, p&lt;0,05), míg a tMCAO csoportban nem észleltünk eltérést (765±110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Ocm/l). A csoportok közti légzésmechanikai különbségek H-ban is megmutatkoztak, és minden PEEP szinten észlelhetők maradtak. A légzőrendszeri szöveti elváltozásokkal ellentétes eltéréseket tapasztaltunk a légúti ellenállás vonatkozásában; szignifikánsan alacsonyabb Raw értékeket mértünk a pMCAO csoportban a SHAM-hoz képest 0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 PEEP szinten (36,9±5,4 vs. 57,3±11,6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Ocm·s/l,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pMCAO modell súlyosabb légzőrendszeri következményei a megfelelő és gyors thrombolízis fontosságára mutat rá a stroke pulmonális szövődményeinek mérséklésében. Eredményeink az akut agyi érkatasztrófa kimenetelének javításában nyerhetnek jelentőséget, különösen gépi lélegeztetésre szoruló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OTKA-NKFIH K138032, H2020 No. 739593, NAP3.0, TKP2021-EGA-28, EUGLOH-UPSaclay Research Cooperation Program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89716">
    <w:multiLevelType w:val="hybridMultilevel"/>
    <w:lvl w:ilvl="0" w:tplc="49395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89716">
    <w:abstractNumId w:val="79389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32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