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PÁJER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barnabas.pajer@gmail.com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Pajer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Kristóf Rebeka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NLRP3 inflammaszóma aktivációjának gátlása előmozdítja a sérült gerincvelő morfológiai és funkcionális regenerációját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gerincvelő-sérülés; inflammaszóma; regeneráció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neuroinflammáció lényeges szerepet tölt be az akut neurodegenerációs folyamatokban. A gerincvelőt ért károsodás következményeként megjelenő aktív inflammaszómák pro-inflammatórikus mechanizmusok sorát indítják el, mely folyamatok jelentős gyulladáshoz vezetnek. Jelen munkánk során azt vizsgáltuk, hogy a gerincvelő-sérülést követő inflammaszóma aktiváció gátlásával jelentős morfológiai és funkcionális javulást érhető-e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Kísérleteinkben Spraque-Dawley patkányokat a thoracalis 10-es szegmentum magasságában kiváltott kontúziós gerincvelői sérülést követően az NLRP3 inflammaszóma specifikus inhibitorával (MCC950) kezeltük intraperitoneális injekció formájában a 3. posztoperatív napig. Kontoll csoportok esetében nem alkalmaztunk kezelést vagy DMSO-t injektáltunk az intraperitonealis térbe. Rövidtávú kísérleteinkben megvizsgáltuk a különböző gyulladásos elemek génexpressziós változását qPCR technikával, valamint immunhisztokémiával feltérképeztük a mikroglia/makrofág reakciót a sérült szegmentumban. Hosszú távú kísérleteinkben funkcionális és morfológiai elemzést végeztünk, továbbá retrográd jelöléssel vizsgáltuk az érintett pályarendszerek megőrződését/regenerációját.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MCC950 kezelés szignifikánsan csökkentette a CD68 és Iba1 denzitás mértékét és az inflammatórikus komponensek génexpresszióját (IL-1β, NLRP3) kontroll állatokhoz viszonyítva. Ezen felül az MCC950 kezelt állatok jelentős funkcionális javulást mutattak a kontroll csoporthoz képest. Ezt morfológiai vizsgálataink is alátámasztották, ugyanis az MCC950 kezelt csoportban a retrográdan jelölt neuronok száma a sérüléstől rostralisan (C6, C2 gerincvelői szegmentum, agytörzs és motoros cortex) szignifikánsan magasabb volt, mint a kontroll csoportok esetében. Mindez a proprio-, illetve szupraspinális pályák megőrződését/regenerációját jelezte. A lézió területét szignifikánsan kisebbnek, míg a megkímélt szövettömeget nagyobbnak találtuk a kezelt csoport állataiban a kontrollokhoz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azt mutatják, hogy az NLRP3 inflammaszóma aktivációjának gátlásával jelentős mértékben csökkenthető a sérülést követően fellépő neuroinflammáció, melynek eredményeként jelentős morfológiai és funkcionális felépülés érhető el gerincvelő-sérülést követően.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Richter Gedeon Talentum Alapítvány, UNKP-21-3- SZTE- 60, ÚNKP-23-3 -SZTE-298.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30519">
    <w:multiLevelType w:val="hybridMultilevel"/>
    <w:lvl w:ilvl="0" w:tplc="47138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30519">
    <w:abstractNumId w:val="117305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908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